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8"/>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F967E9"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9"/>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0"/>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да, подвешивать 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1"/>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 xml:space="preserve">лектроприборов большой мощности.Суммарная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2"/>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3"/>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ыстро,без давки покинуть опасную зону пожара по заранее изученному безопасному маршруту,используя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есколько вдохов воздуха, насыщенного дымом, могут привести 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4"/>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 один из самых опасных бытовых приборов и расстояние до него должно быть не менее 1,5 метров, а для телевизоров 29 дюймов и больше -расстояние следует увеличить 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приборов,поэтому безопасно находиться не ближе 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Сухое помещение квартиры, дома будет безопасным, если </w:t>
      </w:r>
      <w:r w:rsidRPr="00B155A9">
        <w:rPr>
          <w:rFonts w:ascii="Times New Roman" w:hAnsi="Times New Roman" w:cs="Times New Roman"/>
          <w:sz w:val="36"/>
          <w:szCs w:val="36"/>
        </w:rPr>
        <w:lastRenderedPageBreak/>
        <w:t>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беритесь за утюг мокрыми руками и не гладьте, стоя на полу 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Никогда не оставляйте включенный электроутюг без </w:t>
      </w:r>
      <w:r w:rsidRPr="00B155A9">
        <w:rPr>
          <w:rFonts w:ascii="Times New Roman" w:hAnsi="Times New Roman" w:cs="Times New Roman"/>
          <w:sz w:val="36"/>
          <w:szCs w:val="36"/>
        </w:rPr>
        <w:lastRenderedPageBreak/>
        <w:t>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обрыве высоковольтного провода выходить из зоны шагового 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lastRenderedPageBreak/>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5"/>
      <w:pgSz w:w="11906" w:h="16838"/>
      <w:pgMar w:top="1134" w:right="567" w:bottom="1134"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6BA9" w:rsidRDefault="005A6BA9" w:rsidP="009F78DA">
      <w:pPr>
        <w:spacing w:after="0" w:line="240" w:lineRule="auto"/>
      </w:pPr>
      <w:r>
        <w:separator/>
      </w:r>
    </w:p>
  </w:endnote>
  <w:endnote w:type="continuationSeparator" w:id="1">
    <w:p w:rsidR="005A6BA9" w:rsidRDefault="005A6BA9" w:rsidP="009F78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1844"/>
      <w:docPartObj>
        <w:docPartGallery w:val="Page Numbers (Bottom of Page)"/>
        <w:docPartUnique/>
      </w:docPartObj>
    </w:sdtPr>
    <w:sdtContent>
      <w:p w:rsidR="009F78DA" w:rsidRDefault="00F967E9">
        <w:pPr>
          <w:pStyle w:val="a8"/>
          <w:jc w:val="center"/>
        </w:pPr>
        <w:r>
          <w:fldChar w:fldCharType="begin"/>
        </w:r>
        <w:r w:rsidR="00A345A1">
          <w:instrText xml:space="preserve"> PAGE   \* MERGEFORMAT </w:instrText>
        </w:r>
        <w:r>
          <w:fldChar w:fldCharType="separate"/>
        </w:r>
        <w:r w:rsidR="00C638E0">
          <w:rPr>
            <w:noProof/>
          </w:rPr>
          <w:t>2</w:t>
        </w:r>
        <w:r>
          <w:rPr>
            <w:noProof/>
          </w:rPr>
          <w:fldChar w:fldCharType="end"/>
        </w:r>
      </w:p>
    </w:sdtContent>
  </w:sdt>
  <w:p w:rsidR="009F78DA" w:rsidRDefault="009F78D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6BA9" w:rsidRDefault="005A6BA9" w:rsidP="009F78DA">
      <w:pPr>
        <w:spacing w:after="0" w:line="240" w:lineRule="auto"/>
      </w:pPr>
      <w:r>
        <w:separator/>
      </w:r>
    </w:p>
  </w:footnote>
  <w:footnote w:type="continuationSeparator" w:id="1">
    <w:p w:rsidR="005A6BA9" w:rsidRDefault="005A6BA9" w:rsidP="009F78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5A6BA9"/>
    <w:rsid w:val="00634474"/>
    <w:rsid w:val="00692616"/>
    <w:rsid w:val="006A7623"/>
    <w:rsid w:val="007A4774"/>
    <w:rsid w:val="007A7D7B"/>
    <w:rsid w:val="007B2005"/>
    <w:rsid w:val="007F736F"/>
    <w:rsid w:val="008511CD"/>
    <w:rsid w:val="008B4CC1"/>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638E0"/>
    <w:rsid w:val="00CA1E01"/>
    <w:rsid w:val="00CE072F"/>
    <w:rsid w:val="00D04033"/>
    <w:rsid w:val="00EC5977"/>
    <w:rsid w:val="00F64565"/>
    <w:rsid w:val="00F65DA5"/>
    <w:rsid w:val="00F72323"/>
    <w:rsid w:val="00F967E9"/>
    <w:rsid w:val="00FA1135"/>
    <w:rsid w:val="00FE5F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7E9"/>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FFF646F4-8C66-4DE3-9329-81AAF5FEBED7}"/>
</file>

<file path=customXml/itemProps3.xml><?xml version="1.0" encoding="utf-8"?>
<ds:datastoreItem xmlns:ds="http://schemas.openxmlformats.org/officeDocument/2006/customXml" ds:itemID="{94E3A77A-46CF-4DA4-9790-758474283FDF}"/>
</file>

<file path=customXml/itemProps4.xml><?xml version="1.0" encoding="utf-8"?>
<ds:datastoreItem xmlns:ds="http://schemas.openxmlformats.org/officeDocument/2006/customXml" ds:itemID="{D6DC431E-07B7-4BFF-B7B0-FAEF88C188D2}"/>
</file>

<file path=docProps/app.xml><?xml version="1.0" encoding="utf-8"?>
<Properties xmlns="http://schemas.openxmlformats.org/officeDocument/2006/extended-properties" xmlns:vt="http://schemas.openxmlformats.org/officeDocument/2006/docPropsVTypes">
  <Template>Normal</Template>
  <TotalTime>1</TotalTime>
  <Pages>9</Pages>
  <Words>1723</Words>
  <Characters>9826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2013-10-14T11:27:00Z</cp:lastPrinted>
  <dcterms:created xsi:type="dcterms:W3CDTF">2026-09-14T16:45:00Z</dcterms:created>
  <dcterms:modified xsi:type="dcterms:W3CDTF">2026-09-14T16:45:00Z</dcterms:modified>
</cp:coreProperties>
</file>